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BA910" w14:textId="77777777" w:rsidR="0079028B" w:rsidRDefault="0079028B" w:rsidP="00C6272C">
      <w:pPr>
        <w:jc w:val="center"/>
        <w:rPr>
          <w:rFonts w:ascii="Arial" w:hAnsi="Arial"/>
          <w:b/>
          <w:i/>
        </w:rPr>
      </w:pPr>
    </w:p>
    <w:p w14:paraId="39E1C76B" w14:textId="77777777" w:rsidR="0079028B" w:rsidRDefault="0079028B" w:rsidP="00C6272C">
      <w:pPr>
        <w:jc w:val="center"/>
        <w:rPr>
          <w:rFonts w:ascii="Arial" w:hAnsi="Arial"/>
          <w:b/>
          <w:i/>
        </w:rPr>
      </w:pPr>
    </w:p>
    <w:p w14:paraId="53CA0362" w14:textId="4749F29C" w:rsidR="00974712" w:rsidRPr="00E91EED" w:rsidRDefault="00C6272C" w:rsidP="00F41FC5">
      <w:pPr>
        <w:jc w:val="center"/>
        <w:rPr>
          <w:rFonts w:asciiTheme="minorHAnsi" w:hAnsiTheme="minorHAnsi" w:cstheme="minorHAnsi"/>
          <w:b/>
          <w:i/>
          <w:iCs/>
          <w:color w:val="800080"/>
        </w:rPr>
      </w:pPr>
      <w:r>
        <w:rPr>
          <w:rFonts w:asciiTheme="minorHAnsi" w:hAnsiTheme="minorHAnsi" w:cstheme="minorHAnsi"/>
          <w:i/>
          <w:iCs/>
          <w:color w:val="800080"/>
          <w:lang w:val="en-US"/>
        </w:rPr>
        <w:t>21</w:t>
      </w:r>
      <w:r>
        <w:rPr>
          <w:rFonts w:asciiTheme="minorHAnsi" w:hAnsiTheme="minorHAnsi" w:cstheme="minorHAnsi"/>
          <w:i/>
          <w:iCs/>
          <w:color w:val="800080"/>
          <w:vertAlign w:val="superscript"/>
          <w:lang w:val="en-US"/>
        </w:rPr>
        <w:t>st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 xml:space="preserve"> IARU High Speed Telegraphy World Championship</w:t>
      </w:r>
    </w:p>
    <w:p w14:paraId="07F0ACA8" w14:textId="21599CE7" w:rsidR="00974712" w:rsidRPr="00E91EED" w:rsidRDefault="00685F2C" w:rsidP="00F41FC5">
      <w:pPr>
        <w:jc w:val="center"/>
        <w:rPr>
          <w:rFonts w:asciiTheme="minorHAnsi" w:hAnsiTheme="minorHAnsi" w:cstheme="minorHAnsi"/>
          <w:b/>
          <w:i/>
          <w:iCs/>
          <w:color w:val="800080"/>
        </w:rPr>
      </w:pPr>
      <w:r>
        <w:rPr>
          <w:rFonts w:asciiTheme="minorHAnsi" w:hAnsiTheme="minorHAnsi" w:cstheme="minorHAnsi"/>
          <w:i/>
          <w:iCs/>
          <w:color w:val="800080"/>
          <w:lang w:val="en-US"/>
        </w:rPr>
        <w:t>15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>–1</w:t>
      </w:r>
      <w:r>
        <w:rPr>
          <w:rFonts w:asciiTheme="minorHAnsi" w:hAnsiTheme="minorHAnsi" w:cstheme="minorHAnsi"/>
          <w:i/>
          <w:iCs/>
          <w:color w:val="800080"/>
          <w:lang w:val="en-US"/>
        </w:rPr>
        <w:t>9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 xml:space="preserve"> </w:t>
      </w:r>
      <w:r w:rsidR="00C6272C">
        <w:rPr>
          <w:rFonts w:asciiTheme="minorHAnsi" w:hAnsiTheme="minorHAnsi" w:cstheme="minorHAnsi"/>
          <w:i/>
          <w:iCs/>
          <w:color w:val="800080"/>
          <w:lang w:val="en-US"/>
        </w:rPr>
        <w:t>October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 xml:space="preserve"> 202</w:t>
      </w:r>
      <w:r w:rsidR="00C6272C">
        <w:rPr>
          <w:rFonts w:asciiTheme="minorHAnsi" w:hAnsiTheme="minorHAnsi" w:cstheme="minorHAnsi"/>
          <w:i/>
          <w:iCs/>
          <w:color w:val="800080"/>
          <w:lang w:val="en-US"/>
        </w:rPr>
        <w:t>5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 xml:space="preserve">, </w:t>
      </w:r>
      <w:r w:rsidR="00C6272C">
        <w:rPr>
          <w:rFonts w:asciiTheme="minorHAnsi" w:hAnsiTheme="minorHAnsi" w:cstheme="minorHAnsi"/>
          <w:i/>
          <w:iCs/>
          <w:color w:val="800080"/>
          <w:lang w:val="en-US"/>
        </w:rPr>
        <w:t>Igalo</w:t>
      </w:r>
      <w:r w:rsidR="00974712" w:rsidRPr="00E91EED">
        <w:rPr>
          <w:rFonts w:asciiTheme="minorHAnsi" w:hAnsiTheme="minorHAnsi" w:cstheme="minorHAnsi"/>
          <w:i/>
          <w:iCs/>
          <w:color w:val="800080"/>
        </w:rPr>
        <w:t xml:space="preserve">, </w:t>
      </w:r>
      <w:r w:rsidR="00C6272C">
        <w:rPr>
          <w:rFonts w:asciiTheme="minorHAnsi" w:hAnsiTheme="minorHAnsi" w:cstheme="minorHAnsi"/>
          <w:i/>
          <w:iCs/>
          <w:color w:val="800080"/>
          <w:lang w:val="en-US"/>
        </w:rPr>
        <w:t>Montenegro</w:t>
      </w:r>
    </w:p>
    <w:p w14:paraId="0B1AE6C8" w14:textId="77777777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color w:val="7030A0"/>
          <w:sz w:val="22"/>
          <w:szCs w:val="22"/>
          <w:lang w:val="en-US" w:eastAsia="sr-Latn-CS"/>
        </w:rPr>
      </w:pPr>
    </w:p>
    <w:p w14:paraId="22144E11" w14:textId="3B9D944E" w:rsidR="00974712" w:rsidRPr="00974712" w:rsidRDefault="00C6272C" w:rsidP="00C6272C">
      <w:pPr>
        <w:suppressAutoHyphens w:val="0"/>
        <w:ind w:left="2347" w:right="389"/>
        <w:rPr>
          <w:rFonts w:ascii="Verdana" w:hAnsi="Verdana"/>
          <w:i/>
          <w:color w:val="7030A0"/>
          <w:sz w:val="22"/>
          <w:szCs w:val="22"/>
          <w:lang w:val="en-US" w:eastAsia="sr-Latn-CS"/>
        </w:rPr>
      </w:pPr>
      <w:r>
        <w:rPr>
          <w:rFonts w:ascii="Verdana" w:hAnsi="Verdana"/>
          <w:i/>
          <w:color w:val="7030A0"/>
          <w:sz w:val="22"/>
          <w:szCs w:val="22"/>
          <w:lang w:val="en-US" w:eastAsia="sr-Latn-CS"/>
        </w:rPr>
        <w:t xml:space="preserve">                        </w:t>
      </w:r>
      <w:r w:rsidR="00974712" w:rsidRPr="00974712">
        <w:rPr>
          <w:rFonts w:ascii="Verdana" w:hAnsi="Verdana"/>
          <w:i/>
          <w:color w:val="7030A0"/>
          <w:sz w:val="22"/>
          <w:szCs w:val="22"/>
          <w:lang w:val="en-US" w:eastAsia="sr-Latn-CS"/>
        </w:rPr>
        <w:t>LETTER OF INTENT</w:t>
      </w:r>
    </w:p>
    <w:p w14:paraId="000399A0" w14:textId="03EA8D24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  <w:bookmarkStart w:id="0" w:name="_GoBack"/>
      <w:bookmarkEnd w:id="0"/>
    </w:p>
    <w:p w14:paraId="2529527D" w14:textId="62FFDE6D" w:rsidR="00974712" w:rsidRPr="00974712" w:rsidRDefault="00C6272C" w:rsidP="00C6272C">
      <w:pPr>
        <w:suppressAutoHyphens w:val="0"/>
        <w:ind w:right="389"/>
        <w:rPr>
          <w:rFonts w:ascii="Verdana" w:hAnsi="Verdana"/>
          <w:i/>
          <w:sz w:val="22"/>
          <w:szCs w:val="22"/>
          <w:lang w:val="en-US" w:eastAsia="sr-Latn-CS"/>
        </w:rPr>
      </w:pPr>
      <w:r>
        <w:rPr>
          <w:rFonts w:ascii="Verdana" w:hAnsi="Verdana"/>
          <w:i/>
          <w:sz w:val="22"/>
          <w:szCs w:val="22"/>
          <w:lang w:val="en-US" w:eastAsia="sr-Latn-CS"/>
        </w:rPr>
        <w:t xml:space="preserve">                              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>We: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_________________________________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ab/>
        <w:t xml:space="preserve">        _________</w:t>
      </w:r>
    </w:p>
    <w:p w14:paraId="3D4E4434" w14:textId="77777777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</w:p>
    <w:p w14:paraId="7E9B486E" w14:textId="29E5F75A" w:rsidR="00974712" w:rsidRPr="00974712" w:rsidRDefault="00C6272C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  <w:r>
        <w:rPr>
          <w:rFonts w:ascii="Verdana" w:hAnsi="Verdana"/>
          <w:i/>
          <w:sz w:val="22"/>
          <w:szCs w:val="22"/>
          <w:lang w:val="en-US" w:eastAsia="sr-Latn-CS"/>
        </w:rPr>
        <w:t xml:space="preserve">             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>(Full name of the society)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ab/>
        <w:t xml:space="preserve"> </w:t>
      </w:r>
      <w:r>
        <w:rPr>
          <w:rFonts w:ascii="Verdana" w:hAnsi="Verdana"/>
          <w:i/>
          <w:sz w:val="22"/>
          <w:szCs w:val="22"/>
          <w:lang w:val="en-US" w:eastAsia="sr-Latn-CS"/>
        </w:rPr>
        <w:t xml:space="preserve">         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>(</w:t>
      </w:r>
      <w:r w:rsidR="00974712" w:rsidRPr="00974712">
        <w:rPr>
          <w:rFonts w:ascii="Verdana" w:hAnsi="Verdana"/>
          <w:i/>
          <w:sz w:val="20"/>
          <w:szCs w:val="20"/>
          <w:lang w:val="en-US" w:eastAsia="sr-Latn-CS"/>
        </w:rPr>
        <w:t>Official abbreviation</w:t>
      </w:r>
      <w:r w:rsidR="00974712" w:rsidRPr="00974712">
        <w:rPr>
          <w:rFonts w:ascii="Verdana" w:hAnsi="Verdana"/>
          <w:i/>
          <w:sz w:val="22"/>
          <w:szCs w:val="22"/>
          <w:lang w:val="en-US" w:eastAsia="sr-Latn-CS"/>
        </w:rPr>
        <w:t>)</w:t>
      </w:r>
    </w:p>
    <w:p w14:paraId="26369BB3" w14:textId="7472417C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</w:p>
    <w:p w14:paraId="17FFDFB2" w14:textId="57584C16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intend to take part in the </w:t>
      </w:r>
      <w:r w:rsidR="00685F2C">
        <w:rPr>
          <w:rFonts w:ascii="Verdana" w:hAnsi="Verdana"/>
          <w:i/>
          <w:sz w:val="22"/>
          <w:szCs w:val="22"/>
          <w:lang w:val="en-US" w:eastAsia="sr-Latn-CS"/>
        </w:rPr>
        <w:t>21</w:t>
      </w:r>
      <w:r w:rsidR="00685F2C">
        <w:rPr>
          <w:rFonts w:ascii="Verdana" w:hAnsi="Verdana"/>
          <w:i/>
          <w:sz w:val="22"/>
          <w:szCs w:val="22"/>
          <w:vertAlign w:val="superscript"/>
          <w:lang w:val="en-US" w:eastAsia="sr-Latn-CS"/>
        </w:rPr>
        <w:t>st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 IARU HST World Championship in </w:t>
      </w:r>
      <w:r w:rsidR="00BA6C9B">
        <w:rPr>
          <w:rFonts w:ascii="Verdana" w:hAnsi="Verdana"/>
          <w:i/>
          <w:sz w:val="22"/>
          <w:szCs w:val="22"/>
          <w:lang w:val="en-US" w:eastAsia="sr-Latn-CS"/>
        </w:rPr>
        <w:t>Promorsko, Bulgaria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. </w:t>
      </w:r>
      <w:r w:rsidR="00C6272C">
        <w:rPr>
          <w:rFonts w:ascii="Verdana" w:hAnsi="Verdana"/>
          <w:i/>
          <w:sz w:val="22"/>
          <w:szCs w:val="22"/>
          <w:lang w:val="en-US" w:eastAsia="sr-Latn-CS"/>
        </w:rPr>
        <w:t>Preliminary, we declare the following number of participants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>:</w:t>
      </w:r>
    </w:p>
    <w:p w14:paraId="4E3575F2" w14:textId="5E473804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</w:p>
    <w:p w14:paraId="73FAAD49" w14:textId="6D3CE8F6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1. Number of competitors: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</w:t>
      </w:r>
    </w:p>
    <w:p w14:paraId="72D6CAB1" w14:textId="54C21AB4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2. Number of officials (if not competitors):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</w:t>
      </w:r>
    </w:p>
    <w:p w14:paraId="352AEE33" w14:textId="77777777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3. Number of guests/visitors: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</w:t>
      </w:r>
    </w:p>
    <w:p w14:paraId="4B00E4C8" w14:textId="3587569D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</w:p>
    <w:p w14:paraId="7C55A6B7" w14:textId="24129C1B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bCs/>
          <w:i/>
          <w:sz w:val="22"/>
          <w:szCs w:val="22"/>
          <w:lang w:val="en-US" w:eastAsia="sr-Latn-CS"/>
        </w:rPr>
        <w:t>TOTAL NUMBER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 of participants in this event (1+2+3):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</w:t>
      </w:r>
    </w:p>
    <w:p w14:paraId="7CE9C76B" w14:textId="78FB6DD4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Note: The referees of the International Jury shall not be included in the above number. They will be personally invited.</w:t>
      </w:r>
    </w:p>
    <w:p w14:paraId="2F944756" w14:textId="60B15CCB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iCs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iCs/>
          <w:sz w:val="22"/>
          <w:szCs w:val="22"/>
          <w:lang w:val="en-US" w:eastAsia="sr-Latn-CS"/>
        </w:rPr>
        <w:t xml:space="preserve">Contact person for the correspondence with </w:t>
      </w:r>
      <w:r w:rsidR="00A06C9B">
        <w:rPr>
          <w:rFonts w:ascii="Verdana" w:hAnsi="Verdana"/>
          <w:i/>
          <w:iCs/>
          <w:sz w:val="22"/>
          <w:szCs w:val="22"/>
          <w:lang w:val="en-US" w:eastAsia="sr-Latn-CS"/>
        </w:rPr>
        <w:t>BFRA</w:t>
      </w:r>
      <w:r w:rsidR="00A06C9B">
        <w:rPr>
          <w:rFonts w:ascii="Verdana" w:hAnsi="Verdana"/>
          <w:i/>
          <w:iCs/>
          <w:sz w:val="22"/>
          <w:szCs w:val="22"/>
          <w:lang w:eastAsia="sr-Latn-CS"/>
        </w:rPr>
        <w:t>:</w:t>
      </w:r>
    </w:p>
    <w:p w14:paraId="668184A2" w14:textId="0F41BE7A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iCs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iCs/>
          <w:sz w:val="22"/>
          <w:szCs w:val="22"/>
          <w:lang w:val="en-US" w:eastAsia="sr-Latn-CS"/>
        </w:rPr>
        <w:t>Name and Family Name, Callsign: ________________________</w:t>
      </w:r>
    </w:p>
    <w:p w14:paraId="11CA2541" w14:textId="683502EB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iCs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iCs/>
          <w:sz w:val="22"/>
          <w:szCs w:val="22"/>
          <w:lang w:val="en-US" w:eastAsia="sr-Latn-CS"/>
        </w:rPr>
        <w:t>Telephone number (including country and area codes):</w:t>
      </w:r>
    </w:p>
    <w:p w14:paraId="1303DF65" w14:textId="77777777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iCs/>
          <w:sz w:val="22"/>
          <w:szCs w:val="22"/>
          <w:lang w:val="en-US" w:eastAsia="sr-Latn-CS"/>
        </w:rPr>
      </w:pPr>
    </w:p>
    <w:p w14:paraId="169DE2B0" w14:textId="54BDDED7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iCs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iCs/>
          <w:sz w:val="22"/>
          <w:szCs w:val="22"/>
          <w:lang w:val="en-US" w:eastAsia="sr-Latn-CS"/>
        </w:rPr>
        <w:t>_________________</w:t>
      </w:r>
    </w:p>
    <w:p w14:paraId="420E27DE" w14:textId="77777777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iCs/>
          <w:sz w:val="22"/>
          <w:szCs w:val="22"/>
          <w:lang w:val="en-US" w:eastAsia="sr-Latn-CS"/>
        </w:rPr>
      </w:pPr>
    </w:p>
    <w:p w14:paraId="341C56C0" w14:textId="131AC669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iCs/>
          <w:sz w:val="22"/>
          <w:szCs w:val="22"/>
          <w:lang w:val="en-US" w:eastAsia="sr-Latn-CS"/>
        </w:rPr>
        <w:t>E-mail: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 __________________________</w:t>
      </w:r>
    </w:p>
    <w:p w14:paraId="3E38DB31" w14:textId="053A57A1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On behalf of the society: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__________________________________________</w:t>
      </w:r>
    </w:p>
    <w:p w14:paraId="263DBFAB" w14:textId="06665A77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(Name, Position in the society, Signature)</w:t>
      </w:r>
    </w:p>
    <w:p w14:paraId="29EEC6EF" w14:textId="77777777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</w:p>
    <w:p w14:paraId="48528110" w14:textId="1FA9377D" w:rsidR="00974712" w:rsidRPr="00974712" w:rsidRDefault="00974712" w:rsidP="00C6272C">
      <w:pPr>
        <w:suppressAutoHyphens w:val="0"/>
        <w:ind w:left="2347" w:right="389"/>
        <w:rPr>
          <w:rFonts w:ascii="Verdana" w:hAnsi="Verdana"/>
          <w:i/>
          <w:sz w:val="22"/>
          <w:szCs w:val="22"/>
          <w:lang w:val="en-US" w:eastAsia="sr-Latn-C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>Date:</w:t>
      </w:r>
      <w:r w:rsidRPr="00974712">
        <w:rPr>
          <w:rFonts w:ascii="Verdana" w:hAnsi="Verdana"/>
          <w:i/>
          <w:sz w:val="22"/>
          <w:szCs w:val="22"/>
          <w:lang w:val="en-US" w:eastAsia="sr-Latn-CS"/>
        </w:rPr>
        <w:tab/>
        <w:t>______________</w:t>
      </w:r>
    </w:p>
    <w:p w14:paraId="202E0C2B" w14:textId="77777777" w:rsidR="00974712" w:rsidRPr="00974712" w:rsidRDefault="00974712" w:rsidP="00C6272C">
      <w:pPr>
        <w:suppressAutoHyphens w:val="0"/>
        <w:ind w:left="2347" w:right="389"/>
        <w:jc w:val="center"/>
        <w:rPr>
          <w:rFonts w:ascii="Verdana" w:hAnsi="Verdana"/>
          <w:i/>
          <w:sz w:val="22"/>
          <w:szCs w:val="22"/>
          <w:lang w:val="en-US" w:eastAsia="sr-Latn-CS"/>
        </w:rPr>
      </w:pPr>
    </w:p>
    <w:p w14:paraId="06A5E0AF" w14:textId="5BE4D2D2" w:rsidR="00A639CB" w:rsidRPr="00233944" w:rsidRDefault="00974712" w:rsidP="00B45EAA">
      <w:pPr>
        <w:suppressAutoHyphens w:val="0"/>
        <w:ind w:left="2347" w:right="389"/>
        <w:rPr>
          <w:rFonts w:ascii="Arial" w:hAnsi="Arial" w:cs="Arial"/>
          <w:sz w:val="28"/>
          <w:szCs w:val="28"/>
          <w:lang w:val="en-US"/>
        </w:rPr>
      </w:pPr>
      <w:r w:rsidRPr="00974712">
        <w:rPr>
          <w:rFonts w:ascii="Verdana" w:hAnsi="Verdana"/>
          <w:i/>
          <w:sz w:val="22"/>
          <w:szCs w:val="22"/>
          <w:lang w:val="en-US" w:eastAsia="sr-Latn-CS"/>
        </w:rPr>
        <w:t xml:space="preserve">Please fill in and send it back </w:t>
      </w:r>
      <w:r w:rsidR="00C6272C">
        <w:rPr>
          <w:rFonts w:ascii="Verdana" w:hAnsi="Verdana"/>
          <w:i/>
          <w:sz w:val="22"/>
          <w:szCs w:val="22"/>
          <w:lang w:val="en-US" w:eastAsia="sr-Latn-CS"/>
        </w:rPr>
        <w:t>not later than 15.06</w:t>
      </w:r>
      <w:r w:rsidR="00B45EAA">
        <w:rPr>
          <w:rFonts w:ascii="Verdana" w:hAnsi="Verdana"/>
          <w:i/>
          <w:sz w:val="22"/>
          <w:szCs w:val="22"/>
          <w:lang w:val="en-US" w:eastAsia="sr-Latn-CS"/>
        </w:rPr>
        <w:t xml:space="preserve">.2025 </w:t>
      </w:r>
      <w:r w:rsidR="00C6272C" w:rsidRPr="00974712">
        <w:rPr>
          <w:rFonts w:ascii="Verdana" w:hAnsi="Verdana"/>
          <w:i/>
          <w:sz w:val="22"/>
          <w:szCs w:val="22"/>
          <w:lang w:val="en-US" w:eastAsia="sr-Latn-CS"/>
        </w:rPr>
        <w:t>to:</w:t>
      </w:r>
      <w:r w:rsidR="00C6272C">
        <w:rPr>
          <w:rFonts w:ascii="Verdana" w:hAnsi="Verdana"/>
          <w:i/>
          <w:sz w:val="22"/>
          <w:szCs w:val="22"/>
          <w:lang w:val="en-US" w:eastAsia="sr-Latn-CS"/>
        </w:rPr>
        <w:t xml:space="preserve"> </w:t>
      </w:r>
      <w:hyperlink r:id="rId7" w:history="1">
        <w:r w:rsidR="00C6272C" w:rsidRPr="00C6272C">
          <w:rPr>
            <w:rStyle w:val="Hyperlink"/>
            <w:rFonts w:ascii="Verdana" w:hAnsi="Verdana"/>
            <w:i/>
            <w:sz w:val="22"/>
            <w:szCs w:val="22"/>
            <w:lang w:val="en-US" w:eastAsia="sr-Latn-CS"/>
          </w:rPr>
          <w:t>info@hst2025.com</w:t>
        </w:r>
      </w:hyperlink>
    </w:p>
    <w:sectPr w:rsidR="00A639CB" w:rsidRPr="00233944" w:rsidSect="00BA6C9B">
      <w:headerReference w:type="default" r:id="rId8"/>
      <w:pgSz w:w="11906" w:h="16838"/>
      <w:pgMar w:top="720" w:right="720" w:bottom="720" w:left="720" w:header="899" w:footer="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260502" w14:textId="77777777" w:rsidR="004D165F" w:rsidRDefault="004D165F">
      <w:r>
        <w:separator/>
      </w:r>
    </w:p>
  </w:endnote>
  <w:endnote w:type="continuationSeparator" w:id="0">
    <w:p w14:paraId="7C5CED38" w14:textId="77777777" w:rsidR="004D165F" w:rsidRDefault="004D1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OpenSymbol"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DejaVu Sans">
    <w:charset w:val="80"/>
    <w:family w:val="auto"/>
    <w:pitch w:val="variable"/>
  </w:font>
  <w:font w:name="Lohit Hindi">
    <w:altName w:val="MS Mincho"/>
    <w:charset w:val="8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03E5FD" w14:textId="77777777" w:rsidR="004D165F" w:rsidRDefault="004D165F">
      <w:r>
        <w:separator/>
      </w:r>
    </w:p>
  </w:footnote>
  <w:footnote w:type="continuationSeparator" w:id="0">
    <w:p w14:paraId="5C8965F4" w14:textId="77777777" w:rsidR="004D165F" w:rsidRDefault="004D16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55CE70" w14:textId="48C05671" w:rsidR="00BB18CF" w:rsidRDefault="00BB18CF" w:rsidP="00BB18CF">
    <w:pPr>
      <w:pStyle w:val="Header"/>
      <w:rPr>
        <w:rFonts w:asciiTheme="minorHAnsi" w:hAnsiTheme="minorHAnsi"/>
        <w:noProof/>
        <w:lang w:eastAsia="sr-Latn-ME"/>
      </w:rPr>
    </w:pPr>
    <w:r w:rsidRPr="00BB18CF">
      <w:rPr>
        <w:rFonts w:asciiTheme="minorHAnsi" w:hAnsiTheme="minorHAnsi"/>
        <w:noProof/>
        <w:lang w:eastAsia="sr-Latn-ME"/>
      </w:rPr>
      <w:drawing>
        <wp:anchor distT="0" distB="0" distL="114300" distR="114300" simplePos="0" relativeHeight="251660288" behindDoc="0" locked="0" layoutInCell="1" allowOverlap="1" wp14:anchorId="6F28C233" wp14:editId="09AF161E">
          <wp:simplePos x="0" y="0"/>
          <wp:positionH relativeFrom="margin">
            <wp:align>right</wp:align>
          </wp:positionH>
          <wp:positionV relativeFrom="paragraph">
            <wp:posOffset>-91164</wp:posOffset>
          </wp:positionV>
          <wp:extent cx="902426" cy="1712113"/>
          <wp:effectExtent l="0" t="0" r="0" b="254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2426" cy="17121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B18CF">
      <w:rPr>
        <w:rFonts w:asciiTheme="minorHAnsi" w:hAnsiTheme="minorHAnsi"/>
        <w:noProof/>
        <w:lang w:eastAsia="sr-Latn-ME"/>
      </w:rPr>
      <w:drawing>
        <wp:anchor distT="0" distB="0" distL="114300" distR="114300" simplePos="0" relativeHeight="251659264" behindDoc="0" locked="0" layoutInCell="1" allowOverlap="1" wp14:anchorId="1CF02C7B" wp14:editId="44E72B46">
          <wp:simplePos x="0" y="0"/>
          <wp:positionH relativeFrom="margin">
            <wp:align>left</wp:align>
          </wp:positionH>
          <wp:positionV relativeFrom="paragraph">
            <wp:posOffset>-34315</wp:posOffset>
          </wp:positionV>
          <wp:extent cx="818515" cy="1637665"/>
          <wp:effectExtent l="0" t="0" r="635" b="635"/>
          <wp:wrapSquare wrapText="bothSides"/>
          <wp:docPr id="9" name="Picture 9" descr="MARP-logo-mali 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MARP-logo-mali (1)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8515" cy="1637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B18CF">
      <w:rPr>
        <w:rFonts w:asciiTheme="minorHAnsi" w:hAnsiTheme="minorHAnsi"/>
        <w:b/>
        <w:sz w:val="32"/>
        <w:lang w:val="en-US"/>
      </w:rPr>
      <w:t>Montenegrin Amateur Radio Pool</w:t>
    </w:r>
    <w:r w:rsidRPr="00BB18CF">
      <w:rPr>
        <w:rFonts w:asciiTheme="minorHAnsi" w:hAnsiTheme="minorHAnsi"/>
        <w:b/>
        <w:sz w:val="32"/>
        <w:lang w:val="en-US"/>
      </w:rPr>
      <w:br/>
    </w:r>
    <w:r w:rsidRPr="00BB18CF">
      <w:rPr>
        <w:rFonts w:asciiTheme="minorHAnsi" w:hAnsiTheme="minorHAnsi"/>
        <w:i/>
        <w:sz w:val="28"/>
        <w:lang w:val="en-US"/>
      </w:rPr>
      <w:t>NVO MARP</w:t>
    </w:r>
    <w:r w:rsidRPr="00BB18CF">
      <w:rPr>
        <w:rFonts w:asciiTheme="minorHAnsi" w:hAnsiTheme="minorHAnsi"/>
        <w:i/>
        <w:sz w:val="28"/>
      </w:rPr>
      <w:t xml:space="preserve"> – IARU R1 Member Society</w:t>
    </w:r>
    <w:r w:rsidRPr="00BB18CF">
      <w:rPr>
        <w:rFonts w:asciiTheme="minorHAnsi" w:hAnsiTheme="minorHAnsi"/>
        <w:b/>
        <w:sz w:val="36"/>
      </w:rPr>
      <w:br/>
    </w:r>
    <w:r w:rsidRPr="00BB18CF">
      <w:rPr>
        <w:rFonts w:asciiTheme="minorHAnsi" w:hAnsiTheme="minorHAnsi"/>
      </w:rPr>
      <w:t>Address: Ratiševina bb, 85347 Igalo, Montenegro</w:t>
    </w:r>
    <w:r w:rsidRPr="00BB18CF">
      <w:rPr>
        <w:rFonts w:asciiTheme="minorHAnsi" w:hAnsiTheme="minorHAnsi"/>
        <w:noProof/>
        <w:lang w:eastAsia="sr-Latn-ME"/>
      </w:rPr>
      <w:t xml:space="preserve"> </w:t>
    </w:r>
    <w:r w:rsidRPr="00BB18CF">
      <w:rPr>
        <w:rFonts w:asciiTheme="minorHAnsi" w:hAnsiTheme="minorHAnsi"/>
        <w:noProof/>
        <w:lang w:eastAsia="sr-Latn-ME"/>
      </w:rPr>
      <w:br/>
      <w:t>E-mail: info</w:t>
    </w:r>
    <w:r w:rsidRPr="00BB18CF">
      <w:rPr>
        <w:rFonts w:asciiTheme="minorHAnsi" w:hAnsiTheme="minorHAnsi"/>
        <w:noProof/>
        <w:lang w:val="en-US" w:eastAsia="sr-Latn-ME"/>
      </w:rPr>
      <w:t>@marp.org.me</w:t>
    </w:r>
    <w:r w:rsidRPr="00BB18CF">
      <w:rPr>
        <w:rFonts w:asciiTheme="minorHAnsi" w:hAnsiTheme="minorHAnsi"/>
        <w:noProof/>
        <w:lang w:eastAsia="sr-Latn-ME"/>
      </w:rPr>
      <w:t xml:space="preserve"> </w:t>
    </w:r>
  </w:p>
  <w:p w14:paraId="15C1113C" w14:textId="42344E3B" w:rsidR="00BB18CF" w:rsidRPr="00BB18CF" w:rsidRDefault="00BB18CF" w:rsidP="00BB18CF">
    <w:pPr>
      <w:pStyle w:val="Header"/>
      <w:rPr>
        <w:rFonts w:asciiTheme="minorHAnsi" w:hAnsiTheme="minorHAnsi"/>
        <w:noProof/>
        <w:lang w:val="en-US" w:eastAsia="sr-Latn-ME"/>
      </w:rPr>
    </w:pPr>
    <w:r>
      <w:rPr>
        <w:rFonts w:asciiTheme="minorHAnsi" w:hAnsiTheme="minorHAnsi"/>
        <w:noProof/>
        <w:lang w:val="en-US" w:eastAsia="sr-Latn-ME"/>
      </w:rPr>
      <w:t>Phone: +382 67 372 273</w:t>
    </w:r>
  </w:p>
  <w:p w14:paraId="53DD4114" w14:textId="77777777" w:rsidR="00BB18CF" w:rsidRPr="00BB18CF" w:rsidRDefault="00BB18CF" w:rsidP="00BB18CF">
    <w:pPr>
      <w:pStyle w:val="Header"/>
      <w:rPr>
        <w:rFonts w:asciiTheme="minorHAnsi" w:hAnsiTheme="minorHAnsi"/>
        <w:noProof/>
        <w:lang w:val="en-US" w:eastAsia="sr-Latn-ME"/>
      </w:rPr>
    </w:pPr>
    <w:r w:rsidRPr="00BB18CF">
      <w:rPr>
        <w:rFonts w:asciiTheme="minorHAnsi" w:hAnsiTheme="minorHAnsi"/>
        <w:noProof/>
        <w:lang w:eastAsia="sr-Latn-ME"/>
      </w:rPr>
      <w:t>PIB: 03026850</w:t>
    </w:r>
  </w:p>
  <w:p w14:paraId="06FA29DA" w14:textId="07DD4270" w:rsidR="00BB18CF" w:rsidRDefault="00BB18CF">
    <w:pPr>
      <w:pStyle w:val="Header"/>
      <w:rPr>
        <w:noProof/>
        <w:lang w:eastAsia="sr-Latn-ME"/>
      </w:rPr>
    </w:pPr>
  </w:p>
  <w:p w14:paraId="1FC880F4" w14:textId="77777777" w:rsidR="00BB18CF" w:rsidRDefault="00BB18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AE36A9F"/>
    <w:multiLevelType w:val="hybridMultilevel"/>
    <w:tmpl w:val="F002338A"/>
    <w:lvl w:ilvl="0" w:tplc="B03ED9B8">
      <w:start w:val="1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A3120C8"/>
    <w:multiLevelType w:val="hybridMultilevel"/>
    <w:tmpl w:val="7B54D356"/>
    <w:lvl w:ilvl="0" w:tplc="632E66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1717BD"/>
    <w:multiLevelType w:val="hybridMultilevel"/>
    <w:tmpl w:val="F294B898"/>
    <w:lvl w:ilvl="0" w:tplc="14B242A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57061D"/>
    <w:multiLevelType w:val="hybridMultilevel"/>
    <w:tmpl w:val="DA4AFF60"/>
    <w:lvl w:ilvl="0" w:tplc="05CCB0D8">
      <w:start w:val="11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D48765B"/>
    <w:multiLevelType w:val="hybridMultilevel"/>
    <w:tmpl w:val="79DED84E"/>
    <w:lvl w:ilvl="0" w:tplc="6CA444E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7041DE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3D338DC"/>
    <w:multiLevelType w:val="hybridMultilevel"/>
    <w:tmpl w:val="AB161FCC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66731E5"/>
    <w:multiLevelType w:val="hybridMultilevel"/>
    <w:tmpl w:val="E8E05A98"/>
    <w:lvl w:ilvl="0" w:tplc="8B20B122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8"/>
  </w:num>
  <w:num w:numId="6">
    <w:abstractNumId w:val="5"/>
  </w:num>
  <w:num w:numId="7">
    <w:abstractNumId w:val="4"/>
  </w:num>
  <w:num w:numId="8">
    <w:abstractNumId w:val="3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A08"/>
    <w:rsid w:val="00002A44"/>
    <w:rsid w:val="00011ABF"/>
    <w:rsid w:val="00067D8E"/>
    <w:rsid w:val="00071495"/>
    <w:rsid w:val="00072F20"/>
    <w:rsid w:val="000739DA"/>
    <w:rsid w:val="00087DC5"/>
    <w:rsid w:val="00091A88"/>
    <w:rsid w:val="000A37CC"/>
    <w:rsid w:val="000A64B2"/>
    <w:rsid w:val="000B3CD4"/>
    <w:rsid w:val="000C76D0"/>
    <w:rsid w:val="000C76E3"/>
    <w:rsid w:val="000E4355"/>
    <w:rsid w:val="000F0E74"/>
    <w:rsid w:val="000F6167"/>
    <w:rsid w:val="0012609C"/>
    <w:rsid w:val="00131A08"/>
    <w:rsid w:val="0014249D"/>
    <w:rsid w:val="0018340A"/>
    <w:rsid w:val="00191F42"/>
    <w:rsid w:val="00194AC6"/>
    <w:rsid w:val="00195149"/>
    <w:rsid w:val="001C42A3"/>
    <w:rsid w:val="001C4B96"/>
    <w:rsid w:val="001C5574"/>
    <w:rsid w:val="001E1E12"/>
    <w:rsid w:val="00204BFB"/>
    <w:rsid w:val="00230D7B"/>
    <w:rsid w:val="00233680"/>
    <w:rsid w:val="00254B67"/>
    <w:rsid w:val="00261ACD"/>
    <w:rsid w:val="002650C7"/>
    <w:rsid w:val="00281239"/>
    <w:rsid w:val="002904C9"/>
    <w:rsid w:val="0029051B"/>
    <w:rsid w:val="002A2F9E"/>
    <w:rsid w:val="002A5BFE"/>
    <w:rsid w:val="002C7670"/>
    <w:rsid w:val="002D5500"/>
    <w:rsid w:val="002E1E51"/>
    <w:rsid w:val="002F08FE"/>
    <w:rsid w:val="002F4F3E"/>
    <w:rsid w:val="00303FC8"/>
    <w:rsid w:val="00305A9E"/>
    <w:rsid w:val="00312575"/>
    <w:rsid w:val="003129D3"/>
    <w:rsid w:val="003630C0"/>
    <w:rsid w:val="00373196"/>
    <w:rsid w:val="00376D60"/>
    <w:rsid w:val="0039023A"/>
    <w:rsid w:val="003A5494"/>
    <w:rsid w:val="003C7508"/>
    <w:rsid w:val="003E2EC9"/>
    <w:rsid w:val="003F3D78"/>
    <w:rsid w:val="004018A4"/>
    <w:rsid w:val="0041323F"/>
    <w:rsid w:val="0041528B"/>
    <w:rsid w:val="00426F87"/>
    <w:rsid w:val="00446310"/>
    <w:rsid w:val="00466E49"/>
    <w:rsid w:val="00472274"/>
    <w:rsid w:val="004C046F"/>
    <w:rsid w:val="004D165F"/>
    <w:rsid w:val="004D510D"/>
    <w:rsid w:val="004E5B29"/>
    <w:rsid w:val="004E7612"/>
    <w:rsid w:val="0052394D"/>
    <w:rsid w:val="00554795"/>
    <w:rsid w:val="00560984"/>
    <w:rsid w:val="005F4592"/>
    <w:rsid w:val="005F5B21"/>
    <w:rsid w:val="00601701"/>
    <w:rsid w:val="00605B79"/>
    <w:rsid w:val="0060695C"/>
    <w:rsid w:val="00632419"/>
    <w:rsid w:val="00643E36"/>
    <w:rsid w:val="00650226"/>
    <w:rsid w:val="00662BE0"/>
    <w:rsid w:val="006659D6"/>
    <w:rsid w:val="00685803"/>
    <w:rsid w:val="00685F2C"/>
    <w:rsid w:val="006C106A"/>
    <w:rsid w:val="006E38D3"/>
    <w:rsid w:val="0071036D"/>
    <w:rsid w:val="007146C9"/>
    <w:rsid w:val="0072067E"/>
    <w:rsid w:val="00726E4F"/>
    <w:rsid w:val="007333BE"/>
    <w:rsid w:val="00752AA2"/>
    <w:rsid w:val="00775186"/>
    <w:rsid w:val="0079028B"/>
    <w:rsid w:val="007A6148"/>
    <w:rsid w:val="007B3DDB"/>
    <w:rsid w:val="007C7781"/>
    <w:rsid w:val="007D58C1"/>
    <w:rsid w:val="007D7843"/>
    <w:rsid w:val="007E48F0"/>
    <w:rsid w:val="007E4DE2"/>
    <w:rsid w:val="007E6961"/>
    <w:rsid w:val="007F45FF"/>
    <w:rsid w:val="00801B1C"/>
    <w:rsid w:val="00804580"/>
    <w:rsid w:val="00823089"/>
    <w:rsid w:val="00866E9E"/>
    <w:rsid w:val="00873B64"/>
    <w:rsid w:val="00885723"/>
    <w:rsid w:val="008A1177"/>
    <w:rsid w:val="008B36F5"/>
    <w:rsid w:val="008F1868"/>
    <w:rsid w:val="00906F78"/>
    <w:rsid w:val="00916A17"/>
    <w:rsid w:val="009203CE"/>
    <w:rsid w:val="009724A4"/>
    <w:rsid w:val="00974350"/>
    <w:rsid w:val="00974712"/>
    <w:rsid w:val="009C3F7B"/>
    <w:rsid w:val="009D06B1"/>
    <w:rsid w:val="009D10C5"/>
    <w:rsid w:val="009D77BC"/>
    <w:rsid w:val="009E3E69"/>
    <w:rsid w:val="00A02D01"/>
    <w:rsid w:val="00A068EE"/>
    <w:rsid w:val="00A06C9B"/>
    <w:rsid w:val="00A639CB"/>
    <w:rsid w:val="00A67823"/>
    <w:rsid w:val="00A80CAE"/>
    <w:rsid w:val="00AA2F13"/>
    <w:rsid w:val="00AC3735"/>
    <w:rsid w:val="00AF5027"/>
    <w:rsid w:val="00B11509"/>
    <w:rsid w:val="00B22B06"/>
    <w:rsid w:val="00B25826"/>
    <w:rsid w:val="00B45EAA"/>
    <w:rsid w:val="00B509A2"/>
    <w:rsid w:val="00B66054"/>
    <w:rsid w:val="00B82165"/>
    <w:rsid w:val="00B85B40"/>
    <w:rsid w:val="00B9245E"/>
    <w:rsid w:val="00B93A29"/>
    <w:rsid w:val="00B96E26"/>
    <w:rsid w:val="00BA3EF0"/>
    <w:rsid w:val="00BA6C9B"/>
    <w:rsid w:val="00BB18CF"/>
    <w:rsid w:val="00BC1DD5"/>
    <w:rsid w:val="00BF14AF"/>
    <w:rsid w:val="00C12B0D"/>
    <w:rsid w:val="00C17463"/>
    <w:rsid w:val="00C2182F"/>
    <w:rsid w:val="00C33B42"/>
    <w:rsid w:val="00C5026C"/>
    <w:rsid w:val="00C548DE"/>
    <w:rsid w:val="00C55F41"/>
    <w:rsid w:val="00C6272C"/>
    <w:rsid w:val="00C877BF"/>
    <w:rsid w:val="00CA0FCC"/>
    <w:rsid w:val="00CA1528"/>
    <w:rsid w:val="00CB02F5"/>
    <w:rsid w:val="00CB5747"/>
    <w:rsid w:val="00CD1675"/>
    <w:rsid w:val="00CE6790"/>
    <w:rsid w:val="00D24810"/>
    <w:rsid w:val="00D25823"/>
    <w:rsid w:val="00D33A3A"/>
    <w:rsid w:val="00D3632A"/>
    <w:rsid w:val="00D45982"/>
    <w:rsid w:val="00D50AF1"/>
    <w:rsid w:val="00D62D16"/>
    <w:rsid w:val="00D71B6A"/>
    <w:rsid w:val="00DA2D17"/>
    <w:rsid w:val="00DA4B69"/>
    <w:rsid w:val="00DB0480"/>
    <w:rsid w:val="00DB593A"/>
    <w:rsid w:val="00DC3FF9"/>
    <w:rsid w:val="00DD0984"/>
    <w:rsid w:val="00DD6280"/>
    <w:rsid w:val="00E462FB"/>
    <w:rsid w:val="00E92DEC"/>
    <w:rsid w:val="00EB7477"/>
    <w:rsid w:val="00EC14CA"/>
    <w:rsid w:val="00EE0D5D"/>
    <w:rsid w:val="00F41FC5"/>
    <w:rsid w:val="00F458E8"/>
    <w:rsid w:val="00F548EE"/>
    <w:rsid w:val="00F60129"/>
    <w:rsid w:val="00F64624"/>
    <w:rsid w:val="00F6671F"/>
    <w:rsid w:val="00F92016"/>
    <w:rsid w:val="00FA04AC"/>
    <w:rsid w:val="00FB0458"/>
    <w:rsid w:val="00FC7789"/>
    <w:rsid w:val="00FD0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020A1AE"/>
  <w15:chartTrackingRefBased/>
  <w15:docId w15:val="{B76DFD96-822D-4BA6-9EFA-C843FD8DA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0E4355"/>
    <w:pPr>
      <w:keepNext/>
      <w:suppressAutoHyphens w:val="0"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bg-BG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Times New Roman" w:eastAsia="Times New Roman" w:hAnsi="Times New Roman" w:cs="Times New Roman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7z0">
    <w:name w:val="WW8Num7z0"/>
    <w:rPr>
      <w:rFonts w:ascii="Times New Roman" w:eastAsia="Times New Roman" w:hAnsi="Times New Roman" w:cs="Times New Roman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7z3">
    <w:name w:val="WW8Num7z3"/>
    <w:rPr>
      <w:rFonts w:ascii="Symbol" w:hAnsi="Symbol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PageNumber">
    <w:name w:val="page number"/>
    <w:basedOn w:val="DefaultParagraphFont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Lohit Hind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Hind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NormalWeb">
    <w:name w:val="Normal (Web)"/>
    <w:basedOn w:val="Normal"/>
    <w:pPr>
      <w:spacing w:before="280" w:after="280"/>
    </w:pPr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BodyText"/>
  </w:style>
  <w:style w:type="paragraph" w:styleId="Footer">
    <w:name w:val="footer"/>
    <w:basedOn w:val="Normal"/>
    <w:pPr>
      <w:suppressLineNumbers/>
      <w:tabs>
        <w:tab w:val="center" w:pos="4986"/>
        <w:tab w:val="right" w:pos="9972"/>
      </w:tabs>
    </w:pPr>
  </w:style>
  <w:style w:type="character" w:customStyle="1" w:styleId="Heading1Char">
    <w:name w:val="Heading 1 Char"/>
    <w:basedOn w:val="DefaultParagraphFont"/>
    <w:link w:val="Heading1"/>
    <w:rsid w:val="000E4355"/>
    <w:rPr>
      <w:rFonts w:ascii="Cambria" w:hAnsi="Cambria"/>
      <w:b/>
      <w:bCs/>
      <w:kern w:val="32"/>
      <w:sz w:val="32"/>
      <w:szCs w:val="32"/>
    </w:rPr>
  </w:style>
  <w:style w:type="character" w:styleId="Emphasis">
    <w:name w:val="Emphasis"/>
    <w:basedOn w:val="DefaultParagraphFont"/>
    <w:qFormat/>
    <w:rsid w:val="000E4355"/>
    <w:rPr>
      <w:i/>
      <w:iCs/>
    </w:rPr>
  </w:style>
  <w:style w:type="character" w:customStyle="1" w:styleId="apple-converted-space">
    <w:name w:val="apple-converted-space"/>
    <w:basedOn w:val="DefaultParagraphFont"/>
    <w:rsid w:val="00230D7B"/>
  </w:style>
  <w:style w:type="paragraph" w:customStyle="1" w:styleId="TableParagraph">
    <w:name w:val="Table Paragraph"/>
    <w:basedOn w:val="Normal"/>
    <w:uiPriority w:val="1"/>
    <w:qFormat/>
    <w:rsid w:val="00230D7B"/>
    <w:pPr>
      <w:widowControl w:val="0"/>
      <w:suppressAutoHyphens w:val="0"/>
      <w:autoSpaceDE w:val="0"/>
      <w:autoSpaceDN w:val="0"/>
      <w:adjustRightInd w:val="0"/>
    </w:pPr>
    <w:rPr>
      <w:lang w:eastAsia="bg-BG"/>
    </w:rPr>
  </w:style>
  <w:style w:type="character" w:styleId="UnresolvedMention">
    <w:name w:val="Unresolved Mention"/>
    <w:basedOn w:val="DefaultParagraphFont"/>
    <w:uiPriority w:val="99"/>
    <w:semiHidden/>
    <w:unhideWhenUsed/>
    <w:rsid w:val="002904C9"/>
    <w:rPr>
      <w:color w:val="605E5C"/>
      <w:shd w:val="clear" w:color="auto" w:fill="E1DFDD"/>
    </w:rPr>
  </w:style>
  <w:style w:type="table" w:styleId="TableGrid">
    <w:name w:val="Table Grid"/>
    <w:basedOn w:val="TableNormal"/>
    <w:rsid w:val="00261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BB18CF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1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7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4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86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7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165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0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129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507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25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4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9721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5525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2450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3455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62085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0894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2915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8" w:color="E0E0E0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4724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19452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8438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4721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792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3543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87154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1309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484157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68531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066099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224806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130723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531613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1976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096730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Users\z32to\Downloads\info@hst2025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electron</Company>
  <LinksUpToDate>false</LinksUpToDate>
  <CharactersWithSpaces>1253</CharactersWithSpaces>
  <SharedDoc>false</SharedDoc>
  <HLinks>
    <vt:vector size="12" baseType="variant">
      <vt:variant>
        <vt:i4>2490450</vt:i4>
      </vt:variant>
      <vt:variant>
        <vt:i4>3</vt:i4>
      </vt:variant>
      <vt:variant>
        <vt:i4>0</vt:i4>
      </vt:variant>
      <vt:variant>
        <vt:i4>5</vt:i4>
      </vt:variant>
      <vt:variant>
        <vt:lpwstr>mailto:lz3nn@abv.bg</vt:lpwstr>
      </vt:variant>
      <vt:variant>
        <vt:lpwstr/>
      </vt:variant>
      <vt:variant>
        <vt:i4>4325459</vt:i4>
      </vt:variant>
      <vt:variant>
        <vt:i4>0</vt:i4>
      </vt:variant>
      <vt:variant>
        <vt:i4>0</vt:i4>
      </vt:variant>
      <vt:variant>
        <vt:i4>5</vt:i4>
      </vt:variant>
      <vt:variant>
        <vt:lpwstr>https://hotelsperla.com/hotel-perla-san/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kiril</dc:creator>
  <cp:keywords/>
  <cp:lastModifiedBy>Marko</cp:lastModifiedBy>
  <cp:revision>5</cp:revision>
  <cp:lastPrinted>2023-05-31T10:08:00Z</cp:lastPrinted>
  <dcterms:created xsi:type="dcterms:W3CDTF">2025-05-09T20:45:00Z</dcterms:created>
  <dcterms:modified xsi:type="dcterms:W3CDTF">2025-05-09T21:54:00Z</dcterms:modified>
</cp:coreProperties>
</file>